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43E3E1F" w:rsidR="00E2146D" w:rsidRPr="00526AE0" w:rsidRDefault="004917FA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bookmarkStart w:id="0" w:name="_GoBack"/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F11EB23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004326">
        <w:rPr>
          <w:b/>
          <w:bCs/>
          <w:color w:val="0000FF"/>
          <w:sz w:val="28"/>
          <w:szCs w:val="28"/>
          <w:lang w:eastAsia="ru-RU"/>
        </w:rPr>
        <w:t>ШАТ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004326">
        <w:rPr>
          <w:b/>
          <w:bCs/>
          <w:color w:val="0000FF"/>
          <w:sz w:val="28"/>
          <w:szCs w:val="28"/>
          <w:lang w:eastAsia="ru-RU"/>
        </w:rPr>
        <w:t>1785</w:t>
      </w:r>
      <w:permEnd w:id="1699494554"/>
    </w:p>
    <w:bookmarkEnd w:id="0"/>
    <w:p w14:paraId="3C8D0E9C" w14:textId="77777777" w:rsidR="000C6B09" w:rsidRDefault="000C6B09" w:rsidP="000C6B09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 xml:space="preserve">Городского округа Шатура Московской области, 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  <w:t>для ведения личного подсобного хозяйства (приусадебный земельный участок)</w:t>
      </w:r>
    </w:p>
    <w:p w14:paraId="0F85ACFE" w14:textId="51E073EE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2ACC5771" w14:textId="77777777" w:rsidR="000C6B09" w:rsidRDefault="000C6B09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626DFB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4917FA" w:rsidRPr="004917FA">
        <w:rPr>
          <w:b/>
          <w:bCs/>
          <w:color w:val="3333FF"/>
          <w:sz w:val="26"/>
          <w:szCs w:val="26"/>
        </w:rPr>
        <w:t>00300060113535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B5A6E4D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C6B09">
        <w:rPr>
          <w:b/>
          <w:color w:val="0000FF"/>
          <w:sz w:val="28"/>
          <w:szCs w:val="28"/>
        </w:rPr>
        <w:t>08.06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F30E60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3018C">
        <w:rPr>
          <w:b/>
          <w:color w:val="0000FF"/>
          <w:sz w:val="28"/>
          <w:szCs w:val="28"/>
        </w:rPr>
        <w:t>17</w:t>
      </w:r>
      <w:r w:rsidR="006F2B04">
        <w:rPr>
          <w:b/>
          <w:color w:val="0000FF"/>
          <w:sz w:val="28"/>
          <w:szCs w:val="28"/>
        </w:rPr>
        <w:t>.0</w:t>
      </w:r>
      <w:r w:rsidR="0073018C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9F3754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3018C">
        <w:rPr>
          <w:b/>
          <w:color w:val="0000FF"/>
          <w:sz w:val="28"/>
          <w:szCs w:val="28"/>
        </w:rPr>
        <w:t>22</w:t>
      </w:r>
      <w:r w:rsidR="006F2B04">
        <w:rPr>
          <w:b/>
          <w:color w:val="0000FF"/>
          <w:sz w:val="28"/>
          <w:szCs w:val="28"/>
        </w:rPr>
        <w:t>.0</w:t>
      </w:r>
      <w:r w:rsidR="0073018C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5B48A92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3A34EC17" w14:textId="77777777" w:rsidR="004917FA" w:rsidRDefault="004917FA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69C0C3CA" w14:textId="2D38C873" w:rsidR="004917FA" w:rsidRPr="004917FA" w:rsidRDefault="004917FA" w:rsidP="004917F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1" w:name="_Toc479691583"/>
      <w:permEnd w:id="1919557836"/>
      <w:r w:rsidRPr="004917FA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АЗЭ-ШАТ/23-1785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917FA">
        <w:rPr>
          <w:rFonts w:ascii="Times New Roman" w:hAnsi="Times New Roman" w:cs="Times New Roman"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области, вид разрешенного использования: для ведения личного подсобного хозяйства (приусадебный земельный участок) (далее – Извещение о проведении аукциона):</w:t>
      </w:r>
    </w:p>
    <w:p w14:paraId="234B755D" w14:textId="77777777" w:rsidR="004917FA" w:rsidRPr="004917FA" w:rsidRDefault="004917FA" w:rsidP="004917F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38FD1208" w14:textId="1942EA36" w:rsidR="0011232C" w:rsidRPr="00526AE0" w:rsidRDefault="004917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65BF7B03" w14:textId="085FF3DA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C6B09">
        <w:rPr>
          <w:color w:val="0000FF"/>
          <w:sz w:val="22"/>
          <w:szCs w:val="22"/>
          <w:lang w:eastAsia="ru-RU"/>
        </w:rPr>
        <w:t xml:space="preserve">02.06.2023 № 99-З </w:t>
      </w:r>
      <w:r w:rsidR="000C6B09">
        <w:rPr>
          <w:color w:val="0000FF"/>
          <w:sz w:val="22"/>
          <w:szCs w:val="22"/>
          <w:lang w:eastAsia="ru-RU"/>
        </w:rPr>
        <w:br/>
        <w:t>п. 150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41FC5B5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0C6B09">
        <w:rPr>
          <w:color w:val="0000FF"/>
          <w:sz w:val="22"/>
          <w:szCs w:val="22"/>
        </w:rPr>
        <w:t xml:space="preserve">Администрации Городского округа Шатура Московской области от 05.06.2023 № 1241 </w:t>
      </w:r>
      <w:r w:rsidR="000C6B09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</w:t>
      </w:r>
      <w:r w:rsidR="000D476E">
        <w:rPr>
          <w:color w:val="0000FF"/>
          <w:sz w:val="22"/>
          <w:szCs w:val="22"/>
        </w:rPr>
        <w:t>тровым номером 50:25:0030120:1504</w:t>
      </w:r>
      <w:r w:rsidR="000C6B09">
        <w:rPr>
          <w:color w:val="0000FF"/>
          <w:sz w:val="22"/>
          <w:szCs w:val="22"/>
        </w:rPr>
        <w:t xml:space="preserve">, расположенного в границах Городского округа Шатура, в электронной форме» 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7B9B5DC6" w14:textId="77777777" w:rsidR="000D476E" w:rsidRDefault="00DC1D6B">
      <w:pPr>
        <w:pStyle w:val="Default"/>
        <w:divId w:val="634334723"/>
        <w:rPr>
          <w:color w:val="auto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0D476E">
        <w:rPr>
          <w:b/>
          <w:bCs/>
          <w:color w:val="0000FF"/>
          <w:sz w:val="22"/>
          <w:szCs w:val="22"/>
        </w:rPr>
        <w:t>Администрация Городского округа Шатура Московской области</w:t>
      </w:r>
      <w:r w:rsidR="000D476E">
        <w:rPr>
          <w:color w:val="auto"/>
        </w:rPr>
        <w:t xml:space="preserve"> </w:t>
      </w:r>
    </w:p>
    <w:p w14:paraId="12696E18" w14:textId="77777777" w:rsidR="000D476E" w:rsidRDefault="000D476E">
      <w:pPr>
        <w:pStyle w:val="Default"/>
        <w:divId w:val="634334723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140700, Московская область, г. Шатура, пл. Ленина, д. 2 </w:t>
      </w:r>
    </w:p>
    <w:p w14:paraId="71B13741" w14:textId="77777777" w:rsidR="000D476E" w:rsidRDefault="000D476E">
      <w:pPr>
        <w:pStyle w:val="Default"/>
        <w:divId w:val="634334723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www.shatura.ru </w:t>
      </w:r>
    </w:p>
    <w:p w14:paraId="36A19CB8" w14:textId="77777777" w:rsidR="000D476E" w:rsidRDefault="000D476E">
      <w:pPr>
        <w:pStyle w:val="Default"/>
        <w:divId w:val="634334723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shatura@mosreg.ru </w:t>
      </w:r>
    </w:p>
    <w:p w14:paraId="71060C18" w14:textId="77777777" w:rsidR="000D476E" w:rsidRDefault="000D476E">
      <w:pPr>
        <w:tabs>
          <w:tab w:val="left" w:pos="0"/>
          <w:tab w:val="left" w:pos="426"/>
        </w:tabs>
        <w:autoSpaceDE w:val="0"/>
        <w:spacing w:line="276" w:lineRule="auto"/>
        <w:jc w:val="both"/>
        <w:divId w:val="634334723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(49645) 253-77.</w:t>
      </w:r>
      <w:r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45AF92B1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44C457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0D476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179EB989" w:rsidR="002060BC" w:rsidRPr="000D476E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D476E" w:rsidRPr="000D476E">
        <w:rPr>
          <w:color w:val="0000FF"/>
          <w:sz w:val="22"/>
          <w:szCs w:val="22"/>
        </w:rPr>
        <w:t>Российская Федерация, Московская област</w:t>
      </w:r>
      <w:r w:rsidR="000D476E">
        <w:rPr>
          <w:color w:val="0000FF"/>
          <w:sz w:val="22"/>
          <w:szCs w:val="22"/>
        </w:rPr>
        <w:t xml:space="preserve">ь, Городской округ Шатура, село </w:t>
      </w:r>
      <w:r w:rsidR="000D476E" w:rsidRPr="000D476E">
        <w:rPr>
          <w:color w:val="0000FF"/>
          <w:sz w:val="22"/>
          <w:szCs w:val="22"/>
        </w:rPr>
        <w:t>Петро</w:t>
      </w:r>
      <w:r w:rsidR="000D476E">
        <w:rPr>
          <w:color w:val="0000FF"/>
          <w:sz w:val="22"/>
          <w:szCs w:val="22"/>
        </w:rPr>
        <w:t xml:space="preserve">вское, прилегающий с </w:t>
      </w:r>
      <w:r w:rsidR="000D476E" w:rsidRPr="000D476E">
        <w:rPr>
          <w:color w:val="0000FF"/>
          <w:sz w:val="22"/>
          <w:szCs w:val="22"/>
        </w:rPr>
        <w:t>востока к земельному участку с кадастровым номером 50:25:0030120:1457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A37FBB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0D476E">
        <w:rPr>
          <w:color w:val="0000FF"/>
          <w:sz w:val="22"/>
          <w:szCs w:val="22"/>
        </w:rPr>
        <w:t xml:space="preserve"> 2 367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BB69A69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7F76EB" w:rsidRPr="007F76EB">
        <w:rPr>
          <w:color w:val="0000FF"/>
          <w:sz w:val="22"/>
          <w:szCs w:val="22"/>
        </w:rPr>
        <w:t xml:space="preserve">50:25:0030120:1504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0D476E">
        <w:rPr>
          <w:color w:val="0000FF"/>
          <w:sz w:val="22"/>
          <w:szCs w:val="22"/>
        </w:rPr>
        <w:t xml:space="preserve"> 10.05.2023</w:t>
      </w:r>
      <w:r w:rsidR="000D476E" w:rsidRPr="000D476E">
        <w:rPr>
          <w:color w:val="0000FF"/>
          <w:sz w:val="22"/>
          <w:szCs w:val="22"/>
        </w:rPr>
        <w:t xml:space="preserve"> № КУВИ-001/2023-108395428</w:t>
      </w:r>
      <w:r w:rsidR="000D476E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CB6CB59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0D476E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AA106A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D476E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5A1038A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0D476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0D476E">
        <w:rPr>
          <w:color w:val="0000FF"/>
          <w:sz w:val="22"/>
          <w:szCs w:val="22"/>
        </w:rPr>
        <w:t>10.05.2023</w:t>
      </w:r>
      <w:r w:rsidR="000D476E" w:rsidRPr="000D476E">
        <w:rPr>
          <w:color w:val="0000FF"/>
          <w:sz w:val="22"/>
          <w:szCs w:val="22"/>
        </w:rPr>
        <w:t xml:space="preserve"> </w:t>
      </w:r>
      <w:r w:rsidR="000D476E">
        <w:rPr>
          <w:color w:val="0000FF"/>
          <w:sz w:val="22"/>
          <w:szCs w:val="22"/>
        </w:rPr>
        <w:br/>
      </w:r>
      <w:r w:rsidR="006C1180">
        <w:rPr>
          <w:color w:val="0000FF"/>
          <w:sz w:val="22"/>
          <w:szCs w:val="22"/>
        </w:rPr>
        <w:t>24274070</w:t>
      </w:r>
      <w:r w:rsidR="000D476E" w:rsidRPr="000D476E">
        <w:rPr>
          <w:color w:val="0000FF"/>
          <w:sz w:val="22"/>
          <w:szCs w:val="22"/>
        </w:rPr>
        <w:t>№ КУВИ-001/2023-108395428</w:t>
      </w:r>
      <w:r w:rsidR="000D476E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33470CAB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0D476E">
        <w:rPr>
          <w:color w:val="0000FF"/>
          <w:sz w:val="22"/>
          <w:szCs w:val="22"/>
        </w:rPr>
        <w:t xml:space="preserve"> в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и </w:t>
      </w:r>
      <w:r w:rsidR="000D476E">
        <w:rPr>
          <w:bCs/>
          <w:color w:val="0000FF"/>
          <w:sz w:val="22"/>
          <w:szCs w:val="22"/>
          <w:lang w:eastAsia="ru-RU"/>
        </w:rPr>
        <w:t xml:space="preserve">градостроительных </w:t>
      </w:r>
      <w:r w:rsidRPr="0083727C">
        <w:rPr>
          <w:bCs/>
          <w:color w:val="0000FF"/>
          <w:sz w:val="22"/>
          <w:szCs w:val="22"/>
          <w:lang w:eastAsia="ru-RU"/>
        </w:rPr>
        <w:t>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0D476E">
        <w:rPr>
          <w:bCs/>
          <w:color w:val="0000FF"/>
          <w:sz w:val="22"/>
          <w:szCs w:val="22"/>
          <w:lang w:eastAsia="ru-RU"/>
        </w:rPr>
        <w:t>от 12.05.2023</w:t>
      </w:r>
      <w:r w:rsidR="00A76DEC">
        <w:rPr>
          <w:bCs/>
          <w:color w:val="0000FF"/>
          <w:sz w:val="22"/>
          <w:szCs w:val="22"/>
          <w:lang w:eastAsia="ru-RU"/>
        </w:rPr>
        <w:t xml:space="preserve"> № </w:t>
      </w:r>
      <w:r w:rsidR="000D476E" w:rsidRPr="000D476E">
        <w:rPr>
          <w:bCs/>
          <w:color w:val="0000FF"/>
          <w:sz w:val="22"/>
          <w:szCs w:val="22"/>
          <w:lang w:eastAsia="ru-RU"/>
        </w:rPr>
        <w:t xml:space="preserve">СИ-РГИС-9772485321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0D476E">
        <w:rPr>
          <w:color w:val="0000FF"/>
          <w:sz w:val="22"/>
          <w:szCs w:val="22"/>
        </w:rPr>
        <w:t>письме Администрации Городского округа Шатура Московской области от 23.05.2023 № 170-01Исх-8277 (Приложение 4), акте осмотра Земельного участка от 23.05.2023 (Приложение 4)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594B1EA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0D476E">
        <w:rPr>
          <w:bCs/>
          <w:color w:val="0000FF"/>
          <w:sz w:val="22"/>
          <w:szCs w:val="22"/>
          <w:lang w:eastAsia="ru-RU"/>
        </w:rPr>
        <w:t xml:space="preserve">12.05.2023 </w:t>
      </w:r>
      <w:r w:rsidR="000D476E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0D476E" w:rsidRPr="000D476E">
        <w:rPr>
          <w:bCs/>
          <w:color w:val="0000FF"/>
          <w:sz w:val="22"/>
          <w:szCs w:val="22"/>
          <w:lang w:eastAsia="ru-RU"/>
        </w:rPr>
        <w:t xml:space="preserve">СИ-РГИС-9772485321 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15429314" w14:textId="609CF06D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2BC29F45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861074">
        <w:rPr>
          <w:b/>
          <w:color w:val="0000FF"/>
          <w:sz w:val="22"/>
          <w:szCs w:val="22"/>
        </w:rPr>
        <w:t xml:space="preserve"> 13 лет 2 месяца</w:t>
      </w:r>
    </w:p>
    <w:permEnd w:id="1556166494"/>
    <w:p w14:paraId="7110CF40" w14:textId="2004B8A0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D887A7F" w14:textId="77777777" w:rsidR="004917FA" w:rsidRPr="00526AE0" w:rsidRDefault="004917FA" w:rsidP="004917F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57D031E0" w14:textId="77777777" w:rsidR="004917FA" w:rsidRDefault="004917FA" w:rsidP="004917F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50507725" w:edGrp="everyone"/>
      <w:r>
        <w:rPr>
          <w:b/>
          <w:color w:val="0000FF"/>
          <w:sz w:val="22"/>
          <w:szCs w:val="22"/>
        </w:rPr>
        <w:t xml:space="preserve"> 83 914,88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861074">
        <w:rPr>
          <w:color w:val="0000FF"/>
          <w:sz w:val="22"/>
          <w:szCs w:val="22"/>
        </w:rPr>
        <w:t>Восемьдесят три тысячи девятьсот четырнадцать</w:t>
      </w:r>
      <w:r>
        <w:rPr>
          <w:color w:val="0000FF"/>
          <w:sz w:val="22"/>
          <w:szCs w:val="22"/>
        </w:rPr>
        <w:t xml:space="preserve"> руб. 88 коп</w:t>
      </w:r>
      <w:r w:rsidRPr="00242F27">
        <w:rPr>
          <w:color w:val="0000FF"/>
          <w:sz w:val="22"/>
          <w:szCs w:val="22"/>
        </w:rPr>
        <w:t>.)</w:t>
      </w:r>
      <w:permEnd w:id="550507725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 xml:space="preserve"> (выписка из Единого государственного реестра недвижимости о кадастровой стоимости объекта недвижимости от 23.05.2023 </w:t>
      </w:r>
      <w:r>
        <w:rPr>
          <w:sz w:val="22"/>
          <w:szCs w:val="22"/>
        </w:rPr>
        <w:br/>
        <w:t>№ КУВИ-001/2023 -118534008 - (Приложение 2).</w:t>
      </w:r>
    </w:p>
    <w:p w14:paraId="6916531C" w14:textId="77777777" w:rsidR="004917FA" w:rsidRPr="00526AE0" w:rsidRDefault="004917FA" w:rsidP="004917F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87F593A" w14:textId="77777777" w:rsidR="004917FA" w:rsidRPr="00526AE0" w:rsidRDefault="004917FA" w:rsidP="004917F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959517451" w:edGrp="everyone"/>
      <w:r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2 517,44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861074">
        <w:rPr>
          <w:color w:val="0000FF"/>
          <w:sz w:val="22"/>
          <w:szCs w:val="22"/>
        </w:rPr>
        <w:t>Две тысячи пятьсот семнадцать</w:t>
      </w:r>
      <w:r>
        <w:rPr>
          <w:color w:val="0000FF"/>
          <w:sz w:val="22"/>
          <w:szCs w:val="22"/>
        </w:rPr>
        <w:t xml:space="preserve"> руб. 44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959517451"/>
    </w:p>
    <w:p w14:paraId="688EC9CE" w14:textId="77777777" w:rsidR="004917FA" w:rsidRPr="00526AE0" w:rsidRDefault="004917FA" w:rsidP="004917F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8E0C578" w14:textId="77777777" w:rsidR="004917FA" w:rsidRPr="00526AE0" w:rsidRDefault="004917FA" w:rsidP="004917F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636376994" w:edGrp="everyone"/>
      <w:r>
        <w:rPr>
          <w:b/>
          <w:color w:val="0000FF"/>
          <w:sz w:val="22"/>
          <w:szCs w:val="22"/>
        </w:rPr>
        <w:t> </w:t>
      </w:r>
      <w:r w:rsidRPr="00861074">
        <w:rPr>
          <w:b/>
          <w:color w:val="0000FF"/>
          <w:sz w:val="22"/>
          <w:szCs w:val="22"/>
        </w:rPr>
        <w:t>83 914,88 руб. (</w:t>
      </w:r>
      <w:r w:rsidRPr="00861074">
        <w:rPr>
          <w:color w:val="0000FF"/>
          <w:sz w:val="22"/>
          <w:szCs w:val="22"/>
        </w:rPr>
        <w:t>Восемьдесят три тысячи девятьсот четырнадцать руб. 88</w:t>
      </w:r>
      <w:r w:rsidRPr="00861074">
        <w:rPr>
          <w:b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636376994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702B8526" w14:textId="77777777" w:rsidR="004917FA" w:rsidRDefault="004917FA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610760C" w14:textId="77777777" w:rsidR="004917FA" w:rsidRPr="0030388C" w:rsidRDefault="004917FA" w:rsidP="004917F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608D7C1B" w14:textId="77777777" w:rsidR="004917FA" w:rsidRPr="0030388C" w:rsidRDefault="004917FA" w:rsidP="004917F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2EDEF82B" w14:textId="77777777" w:rsidR="004917FA" w:rsidRPr="0030388C" w:rsidRDefault="004917FA" w:rsidP="004917F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3AE353BA" w14:textId="77777777" w:rsidR="004917FA" w:rsidRPr="0030388C" w:rsidRDefault="004917FA" w:rsidP="004917F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3E0FD2B3" w14:textId="77777777" w:rsidR="004917FA" w:rsidRPr="0030388C" w:rsidRDefault="004917FA" w:rsidP="004917F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0012E57D" w14:textId="77777777" w:rsidR="004917FA" w:rsidRPr="000E3CE0" w:rsidRDefault="004917FA" w:rsidP="004917F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868499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61074">
        <w:rPr>
          <w:b/>
          <w:color w:val="0000FF"/>
          <w:sz w:val="22"/>
          <w:szCs w:val="22"/>
        </w:rPr>
        <w:t>08.06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BCEDE6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3018C">
        <w:rPr>
          <w:b/>
          <w:color w:val="0000FF"/>
          <w:sz w:val="22"/>
          <w:szCs w:val="22"/>
        </w:rPr>
        <w:t>17</w:t>
      </w:r>
      <w:r w:rsidR="00861074">
        <w:rPr>
          <w:b/>
          <w:color w:val="0000FF"/>
          <w:sz w:val="22"/>
          <w:szCs w:val="22"/>
        </w:rPr>
        <w:t>.0</w:t>
      </w:r>
      <w:r w:rsidR="0073018C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7DE3E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3018C">
        <w:rPr>
          <w:b/>
          <w:color w:val="0000FF"/>
          <w:sz w:val="22"/>
          <w:szCs w:val="22"/>
        </w:rPr>
        <w:t>21</w:t>
      </w:r>
      <w:r w:rsidR="00861074">
        <w:rPr>
          <w:b/>
          <w:color w:val="0000FF"/>
          <w:sz w:val="22"/>
          <w:szCs w:val="22"/>
        </w:rPr>
        <w:t>.0</w:t>
      </w:r>
      <w:r w:rsidR="0073018C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B777B5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3018C">
        <w:rPr>
          <w:b/>
          <w:color w:val="0000FF"/>
          <w:sz w:val="22"/>
          <w:szCs w:val="22"/>
        </w:rPr>
        <w:t>22</w:t>
      </w:r>
      <w:r w:rsidR="00861074">
        <w:rPr>
          <w:b/>
          <w:color w:val="0000FF"/>
          <w:sz w:val="22"/>
          <w:szCs w:val="22"/>
        </w:rPr>
        <w:t>.0</w:t>
      </w:r>
      <w:r w:rsidR="0073018C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51FA4A74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861074">
        <w:rPr>
          <w:bCs/>
          <w:color w:val="0000FF"/>
          <w:sz w:val="22"/>
          <w:szCs w:val="22"/>
        </w:rPr>
        <w:t>www.shatura.ru</w:t>
      </w:r>
      <w:r w:rsidR="00861074">
        <w:rPr>
          <w:b/>
          <w:bCs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bookmarkStart w:id="58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5"/>
      <w:bookmarkEnd w:id="56"/>
      <w:bookmarkEnd w:id="5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0" w:name="_Toc470009552"/>
      <w:bookmarkStart w:id="61" w:name="_Toc419295277"/>
      <w:bookmarkStart w:id="62" w:name="_Toc423619381"/>
      <w:bookmarkStart w:id="63" w:name="_Toc426462874"/>
      <w:bookmarkStart w:id="64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0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8DC1074" w14:textId="77777777" w:rsidR="004917FA" w:rsidRPr="0030388C" w:rsidRDefault="004917FA" w:rsidP="004917FA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79691587"/>
      <w:bookmarkEnd w:id="61"/>
      <w:bookmarkEnd w:id="62"/>
      <w:bookmarkEnd w:id="63"/>
      <w:bookmarkEnd w:id="64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5D701246" w14:textId="77777777" w:rsidR="004917FA" w:rsidRPr="0030388C" w:rsidRDefault="004917FA" w:rsidP="004917FA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2F79E2FE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720602C3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6BA4E088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2F46BE9D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</w:p>
    <w:p w14:paraId="480B5497" w14:textId="77777777" w:rsidR="004917FA" w:rsidRPr="0030388C" w:rsidRDefault="004917FA" w:rsidP="004917FA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75B91099" w14:textId="77777777" w:rsidR="004917FA" w:rsidRPr="0030388C" w:rsidRDefault="004917FA" w:rsidP="004917F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57BEC56D" w14:textId="77777777" w:rsidR="004917FA" w:rsidRPr="0030388C" w:rsidRDefault="004917FA" w:rsidP="004917F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4CA8CC93" w14:textId="77777777" w:rsidR="004917FA" w:rsidRPr="0030388C" w:rsidRDefault="004917FA" w:rsidP="004917F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02BD056A" w14:textId="77777777" w:rsidR="004917FA" w:rsidRPr="0030388C" w:rsidRDefault="004917FA" w:rsidP="004917F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2885571A" w14:textId="77777777" w:rsidR="004917FA" w:rsidRPr="0030388C" w:rsidRDefault="004917FA" w:rsidP="004917F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1E6B3EA4" w14:textId="77777777" w:rsidR="004917FA" w:rsidRPr="0030388C" w:rsidRDefault="004917FA" w:rsidP="004917FA">
      <w:pPr>
        <w:spacing w:line="276" w:lineRule="auto"/>
        <w:jc w:val="both"/>
        <w:rPr>
          <w:b/>
          <w:bCs/>
          <w:sz w:val="22"/>
          <w:szCs w:val="22"/>
        </w:rPr>
      </w:pPr>
    </w:p>
    <w:p w14:paraId="134EDAEB" w14:textId="77777777" w:rsidR="004917FA" w:rsidRPr="0030388C" w:rsidRDefault="004917FA" w:rsidP="004917FA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53312BD5" w14:textId="77777777" w:rsidR="004917FA" w:rsidRPr="0030388C" w:rsidRDefault="004917FA" w:rsidP="004917FA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206B68A4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</w:p>
    <w:p w14:paraId="539A2262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5B25FC64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5B506CA8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37654B30" w14:textId="77777777" w:rsidR="004917FA" w:rsidRPr="0030388C" w:rsidRDefault="004917FA" w:rsidP="004917FA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44024854" w14:textId="77777777" w:rsidR="004917FA" w:rsidRPr="0030388C" w:rsidRDefault="004917FA" w:rsidP="004917FA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269D9AD4" w14:textId="77777777" w:rsidR="004917FA" w:rsidRPr="0030388C" w:rsidRDefault="004917FA" w:rsidP="004917F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7498877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2B0501B7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</w:p>
    <w:p w14:paraId="7A1FA411" w14:textId="77777777" w:rsidR="004917FA" w:rsidRPr="0030388C" w:rsidRDefault="004917FA" w:rsidP="004917FA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2AE6112B" w14:textId="77777777" w:rsidR="004917FA" w:rsidRPr="0030388C" w:rsidRDefault="004917FA" w:rsidP="004917FA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572D752A" w14:textId="77777777" w:rsidR="004917FA" w:rsidRPr="0030388C" w:rsidRDefault="004917FA" w:rsidP="004917F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05F49E3C" w14:textId="77777777" w:rsidR="004917FA" w:rsidRPr="0030388C" w:rsidRDefault="004917FA" w:rsidP="004917F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7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7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14670C56" w14:textId="77777777" w:rsidR="004917FA" w:rsidRPr="0030388C" w:rsidRDefault="004917FA" w:rsidP="004917F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5050FCFC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</w:p>
    <w:p w14:paraId="4E061CCC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B8BA25D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16E0A4FA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4325C078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1A559789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60A31160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6ADE68F6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</w:p>
    <w:p w14:paraId="716DA471" w14:textId="77777777" w:rsidR="004917FA" w:rsidRPr="0030388C" w:rsidRDefault="004917FA" w:rsidP="004917F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164A85A7" w14:textId="77777777" w:rsidR="004917FA" w:rsidRPr="0030388C" w:rsidRDefault="004917FA" w:rsidP="004917F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3F62239" w14:textId="77777777" w:rsidR="004917FA" w:rsidRPr="0030388C" w:rsidRDefault="004917FA" w:rsidP="004917FA">
      <w:pPr>
        <w:spacing w:line="276" w:lineRule="auto"/>
        <w:ind w:firstLine="426"/>
        <w:jc w:val="both"/>
        <w:rPr>
          <w:sz w:val="22"/>
          <w:szCs w:val="22"/>
        </w:rPr>
      </w:pPr>
    </w:p>
    <w:p w14:paraId="548BB448" w14:textId="77777777" w:rsidR="004917FA" w:rsidRPr="0065400F" w:rsidRDefault="004917FA" w:rsidP="004917F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6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8" w:name="_Toc423619380"/>
      <w:bookmarkStart w:id="69" w:name="_Toc426462877"/>
      <w:bookmarkStart w:id="70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1"/>
      <w:bookmarkEnd w:id="72"/>
      <w:bookmarkEnd w:id="73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8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6"/>
      <w:bookmarkEnd w:id="77"/>
      <w:bookmarkEnd w:id="79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8"/>
      <w:bookmarkEnd w:id="9"/>
      <w:bookmarkEnd w:id="54"/>
      <w:bookmarkEnd w:id="58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3227145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2B600F00" w14:textId="5498105A" w:rsidR="004C38CE" w:rsidRDefault="004C38CE" w:rsidP="00604DDE">
      <w:pPr>
        <w:suppressAutoHyphens w:val="0"/>
        <w:jc w:val="center"/>
        <w:rPr>
          <w:szCs w:val="28"/>
        </w:rPr>
      </w:pPr>
      <w:r w:rsidRPr="004C38CE">
        <w:rPr>
          <w:noProof/>
          <w:szCs w:val="28"/>
          <w:lang w:eastAsia="ru-RU"/>
        </w:rPr>
        <w:drawing>
          <wp:inline distT="0" distB="0" distL="0" distR="0" wp14:anchorId="4DF598DB" wp14:editId="15F4CD27">
            <wp:extent cx="6057900" cy="8560408"/>
            <wp:effectExtent l="0" t="0" r="0" b="0"/>
            <wp:docPr id="1" name="Рисунок 1" descr="Z:\__УРЗП\04. Конкурентные процедуры\АУКЦИОНЫ\2023 год\Шатура г.о\ЗЕМЛЯ\АРЕНДА\1504 Дина\документы\Решение о проведении торго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3 год\Шатура г.о\ЗЕМЛЯ\АРЕНДА\1504 Дина\документы\Решение о проведении торгов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23" cy="856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4620A" w14:textId="77777777" w:rsidR="004C38CE" w:rsidRDefault="004C38CE" w:rsidP="00604DDE">
      <w:pPr>
        <w:suppressAutoHyphens w:val="0"/>
        <w:jc w:val="center"/>
        <w:rPr>
          <w:szCs w:val="28"/>
        </w:rPr>
      </w:pPr>
    </w:p>
    <w:p w14:paraId="11199FC2" w14:textId="06076DBA" w:rsidR="00DC2A93" w:rsidRDefault="004C38CE" w:rsidP="00604DDE">
      <w:pPr>
        <w:suppressAutoHyphens w:val="0"/>
        <w:jc w:val="center"/>
        <w:rPr>
          <w:szCs w:val="28"/>
        </w:rPr>
      </w:pPr>
      <w:r w:rsidRPr="004C38CE">
        <w:rPr>
          <w:noProof/>
          <w:szCs w:val="28"/>
          <w:lang w:eastAsia="ru-RU"/>
        </w:rPr>
        <w:drawing>
          <wp:inline distT="0" distB="0" distL="0" distR="0" wp14:anchorId="7BEFBBDC" wp14:editId="63E05299">
            <wp:extent cx="6155432" cy="8698230"/>
            <wp:effectExtent l="0" t="0" r="0" b="7620"/>
            <wp:docPr id="2" name="Рисунок 2" descr="Z:\__УРЗП\04. Конкурентные процедуры\АУКЦИОНЫ\2023 год\Шатура г.о\ЗЕМЛЯ\АРЕНДА\1504 Дина\документы\Решение о проведении торго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3 год\Шатура г.о\ЗЕМЛЯ\АРЕНДА\1504 Дина\документы\Решение о проведении торгов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75" cy="870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0828D73" w14:textId="765D1037" w:rsidR="0090590E" w:rsidRDefault="0090590E" w:rsidP="00F935FE">
      <w:pPr>
        <w:jc w:val="center"/>
      </w:pPr>
      <w:permStart w:id="644181587" w:edGrp="everyone"/>
    </w:p>
    <w:p w14:paraId="5AE58987" w14:textId="0C940570" w:rsidR="008A4787" w:rsidRDefault="00F935FE" w:rsidP="00F935FE">
      <w:pPr>
        <w:jc w:val="center"/>
      </w:pPr>
      <w:r w:rsidRPr="00F935FE">
        <w:rPr>
          <w:noProof/>
          <w:lang w:eastAsia="ru-RU"/>
        </w:rPr>
        <w:drawing>
          <wp:inline distT="0" distB="0" distL="0" distR="0" wp14:anchorId="2E7681C3" wp14:editId="5A851325">
            <wp:extent cx="6337156" cy="8201025"/>
            <wp:effectExtent l="0" t="0" r="6985" b="0"/>
            <wp:docPr id="4" name="Рисунок 4" descr="Z:\__УРЗП\04. Конкурентные процедуры\АУКЦИОНЫ\2023 год\Шатура г.о\ЗЕМЛЯ\АРЕНДА\1504 Дина\документы\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3 год\Шатура г.о\ЗЕМЛЯ\АРЕНДА\1504 Дина\документы\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635" cy="820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514F688A" w:rsidR="006B7E7D" w:rsidRDefault="006B7E7D" w:rsidP="00F935FE">
      <w:pPr>
        <w:jc w:val="center"/>
      </w:pPr>
    </w:p>
    <w:p w14:paraId="6E6A5178" w14:textId="650EE2BD" w:rsidR="00F935FE" w:rsidRDefault="00F935FE" w:rsidP="00F935FE">
      <w:pPr>
        <w:jc w:val="center"/>
      </w:pPr>
      <w:r w:rsidRPr="00F935FE">
        <w:rPr>
          <w:noProof/>
          <w:lang w:eastAsia="ru-RU"/>
        </w:rPr>
        <w:drawing>
          <wp:inline distT="0" distB="0" distL="0" distR="0" wp14:anchorId="29C0FC3D" wp14:editId="18FA4405">
            <wp:extent cx="5981700" cy="7741023"/>
            <wp:effectExtent l="0" t="0" r="0" b="0"/>
            <wp:docPr id="5" name="Рисунок 5" descr="Z:\__УРЗП\04. Конкурентные процедуры\АУКЦИОНЫ\2023 год\Шатура г.о\ЗЕМЛЯ\АРЕНДА\1504 Дина\документы\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3 год\Шатура г.о\ЗЕМЛЯ\АРЕНДА\1504 Дина\документы\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759" cy="774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62045" w14:textId="5429B6F8" w:rsidR="00F935FE" w:rsidRDefault="00F935FE" w:rsidP="00F935FE">
      <w:pPr>
        <w:jc w:val="center"/>
      </w:pPr>
    </w:p>
    <w:p w14:paraId="5F5D382F" w14:textId="35054C24" w:rsidR="00F935FE" w:rsidRDefault="00F935FE" w:rsidP="00F935FE">
      <w:pPr>
        <w:jc w:val="center"/>
      </w:pPr>
      <w:r w:rsidRPr="00F935FE">
        <w:rPr>
          <w:noProof/>
          <w:lang w:eastAsia="ru-RU"/>
        </w:rPr>
        <w:drawing>
          <wp:inline distT="0" distB="0" distL="0" distR="0" wp14:anchorId="64B26966" wp14:editId="5AE5113C">
            <wp:extent cx="6351876" cy="8220075"/>
            <wp:effectExtent l="0" t="0" r="0" b="0"/>
            <wp:docPr id="6" name="Рисунок 6" descr="Z:\__УРЗП\04. Конкурентные процедуры\АУКЦИОНЫ\2023 год\Шатура г.о\ЗЕМЛЯ\АРЕНДА\1504 Дина\документы\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3 год\Шатура г.о\ЗЕМЛЯ\АРЕНДА\1504 Дина\документы\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598" cy="822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61C7D" w14:textId="1E322528" w:rsidR="00F935FE" w:rsidRDefault="00F935FE" w:rsidP="00F935FE">
      <w:pPr>
        <w:jc w:val="center"/>
      </w:pPr>
    </w:p>
    <w:p w14:paraId="04C82482" w14:textId="020547D8" w:rsidR="00F935FE" w:rsidRDefault="00F935FE" w:rsidP="00F935FE">
      <w:pPr>
        <w:jc w:val="center"/>
      </w:pPr>
      <w:r w:rsidRPr="00F935FE">
        <w:rPr>
          <w:noProof/>
          <w:lang w:eastAsia="ru-RU"/>
        </w:rPr>
        <w:drawing>
          <wp:inline distT="0" distB="0" distL="0" distR="0" wp14:anchorId="796B30C4" wp14:editId="70DF7882">
            <wp:extent cx="6418118" cy="8305800"/>
            <wp:effectExtent l="0" t="0" r="1905" b="0"/>
            <wp:docPr id="45" name="Рисунок 45" descr="Z:\__УРЗП\04. Конкурентные процедуры\АУКЦИОНЫ\2023 год\Шатура г.о\ЗЕМЛЯ\АРЕНДА\1504 Дина\документы\Выписка из 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3 год\Шатура г.о\ЗЕМЛЯ\АРЕНДА\1504 Дина\документы\Выписка из 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458" cy="83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A0295" w14:textId="63987A41" w:rsidR="00F935FE" w:rsidRDefault="00F935FE" w:rsidP="00F935FE">
      <w:pPr>
        <w:jc w:val="center"/>
      </w:pPr>
      <w:r w:rsidRPr="00F935FE">
        <w:rPr>
          <w:noProof/>
          <w:lang w:eastAsia="ru-RU"/>
        </w:rPr>
        <w:drawing>
          <wp:inline distT="0" distB="0" distL="0" distR="0" wp14:anchorId="07915DDD" wp14:editId="18FB2124">
            <wp:extent cx="6359237" cy="8229600"/>
            <wp:effectExtent l="0" t="0" r="3810" b="0"/>
            <wp:docPr id="46" name="Рисунок 46" descr="Z:\__УРЗП\04. Конкурентные процедуры\АУКЦИОНЫ\2023 год\Шатура г.о\ЗЕМЛЯ\АРЕНДА\1504 Дина\документы\Выписка из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3 год\Шатура г.о\ЗЕМЛЯ\АРЕНДА\1504 Дина\документы\Выписка из 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664" cy="823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70459" w14:textId="01900EAC" w:rsidR="00BC00D3" w:rsidRDefault="00BC00D3" w:rsidP="00F935FE">
      <w:pPr>
        <w:jc w:val="center"/>
      </w:pPr>
      <w:r w:rsidRPr="00BC00D3">
        <w:rPr>
          <w:noProof/>
          <w:lang w:eastAsia="ru-RU"/>
        </w:rPr>
        <w:drawing>
          <wp:inline distT="0" distB="0" distL="0" distR="0" wp14:anchorId="15ABB2CA" wp14:editId="173D814A">
            <wp:extent cx="6661150" cy="8620312"/>
            <wp:effectExtent l="0" t="0" r="6350" b="9525"/>
            <wp:docPr id="3" name="Рисунок 3" descr="Z:\__УРЗП\04. Конкурентные процедуры\АУКЦИОНЫ\2023 год\Шатура г.о\ЗЕМЛЯ\АРЕНДА\1504 Дина\документы\Выписка из ЕГРН о 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3 год\Шатура г.о\ЗЕМЛЯ\АРЕНДА\1504 Дина\документы\Выписка из ЕГРН о КС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E344C" w14:textId="77777777" w:rsidR="00BC00D3" w:rsidRDefault="00BC00D3" w:rsidP="00F935FE">
      <w:pPr>
        <w:jc w:val="center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7"/>
      <w:bookmarkEnd w:id="88"/>
    </w:p>
    <w:p w14:paraId="09AF9A66" w14:textId="285CF212" w:rsidR="005F4C66" w:rsidRDefault="005F4C66" w:rsidP="00F935FE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16FF7CFC" w:rsidR="00A62982" w:rsidRDefault="00F935FE" w:rsidP="00F935FE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26A80EC" wp14:editId="4826EFCB">
            <wp:extent cx="6152485" cy="4081519"/>
            <wp:effectExtent l="0" t="0" r="127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65330" cy="409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2A0B1E94" w:rsidR="00CD2D69" w:rsidRDefault="00CD2D69" w:rsidP="00F935FE">
      <w:pPr>
        <w:suppressAutoHyphens w:val="0"/>
        <w:jc w:val="center"/>
        <w:rPr>
          <w:b/>
          <w:noProof/>
          <w:lang w:eastAsia="ru-RU"/>
        </w:rPr>
      </w:pPr>
    </w:p>
    <w:p w14:paraId="07A0DD0D" w14:textId="58F6CF1F" w:rsidR="00F935FE" w:rsidRDefault="00F935FE" w:rsidP="00F935FE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74CF40" wp14:editId="660611EE">
            <wp:extent cx="6124575" cy="4754362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31766" cy="475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B2954" w14:textId="77777777" w:rsidR="00F935FE" w:rsidRDefault="00F935FE" w:rsidP="00F935FE">
      <w:pPr>
        <w:suppressAutoHyphens w:val="0"/>
        <w:jc w:val="center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723A2416" w14:textId="1C449DA9" w:rsidR="00F55F5C" w:rsidRDefault="00F55F5C" w:rsidP="00D30248">
      <w:pPr>
        <w:suppressAutoHyphens w:val="0"/>
        <w:jc w:val="center"/>
      </w:pPr>
      <w:permStart w:id="1733499641" w:edGrp="everyone"/>
    </w:p>
    <w:p w14:paraId="430883CD" w14:textId="10596295" w:rsidR="00F55F5C" w:rsidRDefault="00D30248" w:rsidP="00D30248">
      <w:pPr>
        <w:suppressAutoHyphens w:val="0"/>
        <w:jc w:val="center"/>
      </w:pPr>
      <w:r w:rsidRPr="00D30248">
        <w:rPr>
          <w:noProof/>
          <w:lang w:eastAsia="ru-RU"/>
        </w:rPr>
        <w:drawing>
          <wp:inline distT="0" distB="0" distL="0" distR="0" wp14:anchorId="2F9A4EB1" wp14:editId="0068B137">
            <wp:extent cx="6105525" cy="8646285"/>
            <wp:effectExtent l="0" t="0" r="0" b="2540"/>
            <wp:docPr id="49" name="Рисунок 49" descr="Z:\__УРЗП\04. Конкурентные процедуры\АУКЦИОНЫ\2023 год\Шатура г.о\ЗЕМЛЯ\АРЕНДА\1504 Дина\документы\Сводная информация Мособлархитектуры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3 год\Шатура г.о\ЗЕМЛЯ\АРЕНДА\1504 Дина\документы\Сводная информация Мособлархитектуры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512" cy="865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D30248">
      <w:pPr>
        <w:suppressAutoHyphens w:val="0"/>
        <w:jc w:val="center"/>
      </w:pPr>
    </w:p>
    <w:p w14:paraId="1492251E" w14:textId="539FD9A2" w:rsidR="00F55F5C" w:rsidRDefault="0073018C" w:rsidP="00D30248">
      <w:pPr>
        <w:suppressAutoHyphens w:val="0"/>
        <w:jc w:val="center"/>
      </w:pPr>
      <w:r>
        <w:pict w14:anchorId="2CF036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25pt;height:741.75pt">
            <v:imagedata r:id="rId25" o:title="Сводная информация Мособлархитектуры_Страница_2"/>
          </v:shape>
        </w:pict>
      </w:r>
      <w:r>
        <w:pict w14:anchorId="766B8002">
          <v:shape id="_x0000_i1026" type="#_x0000_t75" style="width:524.25pt;height:741.75pt">
            <v:imagedata r:id="rId26" o:title="Сводная информация Мособлархитектуры_Страница_3"/>
          </v:shape>
        </w:pict>
      </w:r>
      <w:r>
        <w:pict w14:anchorId="286E0FD4">
          <v:shape id="_x0000_i1027" type="#_x0000_t75" style="width:524.25pt;height:741.75pt">
            <v:imagedata r:id="rId27" o:title="Сводная информация Мособлархитектуры_Страница_4"/>
          </v:shape>
        </w:pict>
      </w:r>
      <w:r>
        <w:pict w14:anchorId="2B2A401D">
          <v:shape id="_x0000_i1028" type="#_x0000_t75" style="width:524.25pt;height:742.5pt">
            <v:imagedata r:id="rId28" o:title="Сводная информация Мособлархитектуры_Страница_5"/>
          </v:shape>
        </w:pict>
      </w:r>
    </w:p>
    <w:p w14:paraId="77953C1F" w14:textId="6FEAFD49" w:rsidR="00F55F5C" w:rsidRDefault="00F55F5C" w:rsidP="00D30248">
      <w:pPr>
        <w:suppressAutoHyphens w:val="0"/>
        <w:jc w:val="center"/>
      </w:pPr>
    </w:p>
    <w:p w14:paraId="2503C0FF" w14:textId="63BF4638" w:rsidR="00E9161C" w:rsidRDefault="0073018C" w:rsidP="00D30248">
      <w:pPr>
        <w:suppressAutoHyphens w:val="0"/>
        <w:jc w:val="center"/>
      </w:pPr>
      <w:r>
        <w:pict w14:anchorId="2D2FEE32">
          <v:shape id="_x0000_i1029" type="#_x0000_t75" style="width:524.25pt;height:741pt">
            <v:imagedata r:id="rId29" o:title="Регламент Ж-2_Страница_1"/>
          </v:shape>
        </w:pict>
      </w:r>
    </w:p>
    <w:p w14:paraId="0F51362B" w14:textId="59A42D15" w:rsidR="00F55F5C" w:rsidRDefault="00F55F5C" w:rsidP="00D30248">
      <w:pPr>
        <w:suppressAutoHyphens w:val="0"/>
        <w:jc w:val="center"/>
      </w:pPr>
    </w:p>
    <w:p w14:paraId="1248C7AC" w14:textId="63EEC4FA" w:rsidR="00A62982" w:rsidRDefault="0073018C" w:rsidP="00D30248">
      <w:pPr>
        <w:suppressAutoHyphens w:val="0"/>
        <w:jc w:val="center"/>
      </w:pPr>
      <w:r>
        <w:pict w14:anchorId="129B71E8">
          <v:shape id="_x0000_i1030" type="#_x0000_t75" style="width:524.25pt;height:741pt">
            <v:imagedata r:id="rId30" o:title="Регламент Ж-2_Страница_2"/>
          </v:shape>
        </w:pict>
      </w:r>
      <w:r>
        <w:pict w14:anchorId="1F13FBB8">
          <v:shape id="_x0000_i1031" type="#_x0000_t75" style="width:524.25pt;height:741pt">
            <v:imagedata r:id="rId31" o:title="Регламент Ж-2_Страница_3"/>
          </v:shape>
        </w:pict>
      </w:r>
    </w:p>
    <w:p w14:paraId="058DFF1A" w14:textId="76C92C5C" w:rsidR="00D30248" w:rsidRDefault="00D30248" w:rsidP="00D30248">
      <w:pPr>
        <w:suppressAutoHyphens w:val="0"/>
        <w:jc w:val="center"/>
      </w:pPr>
    </w:p>
    <w:p w14:paraId="1EB7C64D" w14:textId="141FEE83" w:rsidR="00D30248" w:rsidRDefault="00D30248" w:rsidP="00D30248">
      <w:pPr>
        <w:suppressAutoHyphens w:val="0"/>
        <w:jc w:val="center"/>
      </w:pPr>
      <w:r w:rsidRPr="00D30248">
        <w:rPr>
          <w:noProof/>
          <w:lang w:eastAsia="ru-RU"/>
        </w:rPr>
        <w:drawing>
          <wp:inline distT="0" distB="0" distL="0" distR="0" wp14:anchorId="607F030E" wp14:editId="0CFE303E">
            <wp:extent cx="6429375" cy="9104903"/>
            <wp:effectExtent l="0" t="0" r="0" b="1270"/>
            <wp:docPr id="50" name="Рисунок 50" descr="Z:\__УРЗП\04. Конкурентные процедуры\АУКЦИОНЫ\2023 год\Шатура г.о\ЗЕМЛЯ\АРЕНДА\1504 Дина\документы\Письмо Администрации от 23.05.2023 № 170-01исх-8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3 год\Шатура г.о\ЗЕМЛЯ\АРЕНДА\1504 Дина\документы\Письмо Администрации от 23.05.2023 № 170-01исх-827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750" cy="910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36D4F" w14:textId="4EA4E95B" w:rsidR="00D30248" w:rsidRDefault="00D30248" w:rsidP="00D30248">
      <w:pPr>
        <w:suppressAutoHyphens w:val="0"/>
        <w:jc w:val="center"/>
      </w:pPr>
    </w:p>
    <w:p w14:paraId="279918C2" w14:textId="00158893" w:rsidR="00D30248" w:rsidRDefault="00D30248" w:rsidP="00D30248">
      <w:pPr>
        <w:suppressAutoHyphens w:val="0"/>
        <w:jc w:val="center"/>
      </w:pPr>
      <w:r w:rsidRPr="00D30248">
        <w:rPr>
          <w:noProof/>
          <w:lang w:eastAsia="ru-RU"/>
        </w:rPr>
        <w:drawing>
          <wp:inline distT="0" distB="0" distL="0" distR="0" wp14:anchorId="02C6BF4C" wp14:editId="4057B858">
            <wp:extent cx="6477000" cy="9152637"/>
            <wp:effectExtent l="0" t="0" r="0" b="0"/>
            <wp:docPr id="51" name="Рисунок 51" descr="Z:\__УРЗП\04. Конкурентные процедуры\АУКЦИОНЫ\2023 год\Шатура г.о\ЗЕМЛЯ\АРЕНДА\1504 Дина\документы\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3 год\Шатура г.о\ЗЕМЛЯ\АРЕНДА\1504 Дина\документы\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568" cy="915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FFBB9" w14:textId="77777777" w:rsidR="00D30248" w:rsidRDefault="00D30248" w:rsidP="00D30248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1"/>
      <w:permStart w:id="1620328227" w:edGrp="everyone"/>
    </w:p>
    <w:p w14:paraId="7E983D5F" w14:textId="71058CE5" w:rsidR="006139F6" w:rsidRDefault="006139F6" w:rsidP="00D30248">
      <w:pPr>
        <w:jc w:val="center"/>
        <w:rPr>
          <w:lang w:val="x-none"/>
        </w:rPr>
      </w:pPr>
    </w:p>
    <w:p w14:paraId="7CFB14E4" w14:textId="66A5244D" w:rsidR="006139F6" w:rsidRPr="006139F6" w:rsidRDefault="00D30248" w:rsidP="00D3024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6E82D3" wp14:editId="729DC538">
            <wp:extent cx="6162675" cy="74485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48ECB67B" w:rsidR="0049318D" w:rsidRDefault="0049318D" w:rsidP="00D30248">
      <w:pPr>
        <w:jc w:val="center"/>
        <w:rPr>
          <w:lang w:val="x-none"/>
        </w:rPr>
      </w:pPr>
    </w:p>
    <w:p w14:paraId="3C21683F" w14:textId="2F3A20E2" w:rsidR="00287131" w:rsidRDefault="00287131" w:rsidP="00D30248">
      <w:pPr>
        <w:jc w:val="center"/>
        <w:rPr>
          <w:lang w:val="x-none"/>
        </w:rPr>
      </w:pPr>
    </w:p>
    <w:p w14:paraId="640C4595" w14:textId="7D73BF2B" w:rsidR="00287131" w:rsidRDefault="00D30248" w:rsidP="00D3024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C79D6EC" wp14:editId="286D0A81">
            <wp:extent cx="3711009" cy="7924800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18045" cy="793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BF40B" w14:textId="199924E3" w:rsidR="00287131" w:rsidRDefault="00287131" w:rsidP="00D30248">
      <w:pPr>
        <w:jc w:val="center"/>
        <w:rPr>
          <w:lang w:val="x-none"/>
        </w:rPr>
      </w:pPr>
    </w:p>
    <w:p w14:paraId="2413558B" w14:textId="41D3FCCE" w:rsidR="00287131" w:rsidRDefault="00D30248" w:rsidP="00D3024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AF056B" wp14:editId="5D6FB129">
            <wp:extent cx="6038850" cy="76771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01348" w14:textId="1247DE51" w:rsidR="00287131" w:rsidRDefault="00287131" w:rsidP="00D30248">
      <w:pPr>
        <w:jc w:val="center"/>
        <w:rPr>
          <w:lang w:val="x-none"/>
        </w:rPr>
      </w:pP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2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86107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86107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86107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86107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3" w:name="_Toc423082997"/>
      <w:bookmarkEnd w:id="80"/>
      <w:bookmarkEnd w:id="81"/>
      <w:bookmarkEnd w:id="82"/>
      <w:bookmarkEnd w:id="83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4" w:name="_Hlk92897302"/>
      <w:bookmarkStart w:id="95" w:name="_Toc423619395"/>
      <w:bookmarkStart w:id="96" w:name="_Toc426462889"/>
      <w:bookmarkStart w:id="97" w:name="_Toc428969625"/>
      <w:bookmarkStart w:id="98" w:name="_Toc479691599"/>
      <w:bookmarkEnd w:id="93"/>
      <w:r w:rsidRPr="00695D29">
        <w:rPr>
          <w:b/>
          <w:sz w:val="10"/>
          <w:szCs w:val="22"/>
        </w:rPr>
        <w:br/>
      </w:r>
      <w:bookmarkStart w:id="99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4"/>
    <w:bookmarkEnd w:id="99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5"/>
      <w:bookmarkEnd w:id="96"/>
      <w:bookmarkEnd w:id="97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2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2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3" w:name="bookmark2"/>
      <w:bookmarkStart w:id="104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0E4780">
      <w:pPr>
        <w:tabs>
          <w:tab w:val="left" w:pos="1024"/>
        </w:tabs>
        <w:ind w:firstLine="709"/>
        <w:jc w:val="center"/>
        <w:rPr>
          <w:bCs/>
        </w:rPr>
      </w:pPr>
    </w:p>
    <w:p w14:paraId="2F56E1EC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C7EE6">
        <w:rPr>
          <w:lang w:eastAsia="ru-RU"/>
        </w:rPr>
        <w:t>ДОГОВОР</w:t>
      </w:r>
    </w:p>
    <w:p w14:paraId="3325ED88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C7EE6">
        <w:rPr>
          <w:lang w:eastAsia="ru-RU"/>
        </w:rPr>
        <w:t>аренды земельного участка, заключаемого по результатам проведения торгов</w:t>
      </w:r>
    </w:p>
    <w:p w14:paraId="5116493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C7EE6">
        <w:rPr>
          <w:lang w:val="en-US" w:eastAsia="ru-RU"/>
        </w:rPr>
        <w:t>№</w:t>
      </w:r>
      <w:r w:rsidRPr="00FC7EE6">
        <w:rPr>
          <w:rFonts w:cs="Courier New"/>
          <w:lang w:val="en-US" w:eastAsia="ru-RU"/>
        </w:rPr>
        <w:t xml:space="preserve"> ________</w:t>
      </w:r>
    </w:p>
    <w:p w14:paraId="5F04399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8"/>
        <w:gridCol w:w="5247"/>
      </w:tblGrid>
      <w:tr w:rsidR="00FC7EE6" w:rsidRPr="00FC7EE6" w14:paraId="03FFCC16" w14:textId="77777777" w:rsidTr="00FC7EE6">
        <w:tc>
          <w:tcPr>
            <w:tcW w:w="4395" w:type="dxa"/>
            <w:hideMark/>
          </w:tcPr>
          <w:p w14:paraId="40216769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 xml:space="preserve"> </w:t>
            </w:r>
            <w:r w:rsidRPr="00FC7EE6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</w:p>
        </w:tc>
        <w:tc>
          <w:tcPr>
            <w:tcW w:w="5244" w:type="dxa"/>
          </w:tcPr>
          <w:p w14:paraId="5C890B06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FC7EE6">
              <w:rPr>
                <w:rFonts w:ascii="Times New Roman" w:hAnsi="Times New Roman"/>
                <w:lang w:val="en-US" w:eastAsia="en-US"/>
              </w:rPr>
              <w:t>________</w:t>
            </w:r>
            <w:r w:rsidRPr="00FC7EE6">
              <w:rPr>
                <w:rFonts w:ascii="Times New Roman" w:hAnsi="Times New Roman"/>
                <w:lang w:eastAsia="en-US"/>
              </w:rPr>
              <w:t>года</w:t>
            </w:r>
          </w:p>
          <w:p w14:paraId="1078C3E4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07451BB2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7EE6">
        <w:rPr>
          <w:noProof/>
          <w:lang w:eastAsia="ru-RU"/>
        </w:rPr>
        <w:t>АДМИНИСТРАЦИЯ ГОРОДСКОГО ОКРУГА ШАТУРА МОСКОВСКОЙ ОБЛАСТИ</w:t>
      </w:r>
      <w:r w:rsidRPr="00FC7EE6">
        <w:rPr>
          <w:lang w:eastAsia="ru-RU"/>
        </w:rPr>
        <w:t xml:space="preserve">, ОГРН </w:t>
      </w:r>
      <w:r w:rsidRPr="00FC7EE6">
        <w:rPr>
          <w:noProof/>
          <w:lang w:eastAsia="ru-RU"/>
        </w:rPr>
        <w:t>1205000102724</w:t>
      </w:r>
      <w:r w:rsidRPr="00FC7EE6">
        <w:rPr>
          <w:lang w:eastAsia="ru-RU"/>
        </w:rPr>
        <w:t xml:space="preserve">, ИНН/КПП </w:t>
      </w:r>
      <w:r w:rsidRPr="00FC7EE6">
        <w:rPr>
          <w:noProof/>
          <w:lang w:eastAsia="ru-RU"/>
        </w:rPr>
        <w:t>5049025291</w:t>
      </w:r>
      <w:r w:rsidRPr="00FC7EE6">
        <w:rPr>
          <w:lang w:eastAsia="ru-RU"/>
        </w:rPr>
        <w:t>/</w:t>
      </w:r>
      <w:r w:rsidRPr="00FC7EE6">
        <w:rPr>
          <w:noProof/>
          <w:lang w:eastAsia="ru-RU"/>
        </w:rPr>
        <w:t>504901001</w:t>
      </w:r>
      <w:r w:rsidRPr="00FC7EE6">
        <w:rPr>
          <w:lang w:eastAsia="ru-RU"/>
        </w:rPr>
        <w:t xml:space="preserve"> в лице</w:t>
      </w:r>
      <w:bookmarkStart w:id="105" w:name="_Hlk103171639"/>
      <w:r w:rsidRPr="00FC7EE6">
        <w:rPr>
          <w:lang w:eastAsia="ru-RU"/>
        </w:rPr>
        <w:t xml:space="preserve"> </w:t>
      </w:r>
      <w:bookmarkEnd w:id="105"/>
      <w:r w:rsidRPr="00FC7EE6">
        <w:rPr>
          <w:noProof/>
          <w:lang w:eastAsia="ru-RU"/>
        </w:rPr>
        <w:t>_____</w:t>
      </w:r>
      <w:r w:rsidRPr="00FC7EE6">
        <w:rPr>
          <w:lang w:eastAsia="ru-RU"/>
        </w:rPr>
        <w:t xml:space="preserve">   действующ __ на основании, в дальнейшем именуем __ «Арендодатель», с одной стороны, и </w:t>
      </w:r>
      <w:bookmarkStart w:id="106" w:name="_Hlk115800118"/>
      <w:r w:rsidRPr="00FC7EE6">
        <w:rPr>
          <w:lang w:eastAsia="ru-RU"/>
        </w:rPr>
        <w:t>___________</w:t>
      </w:r>
      <w:bookmarkEnd w:id="106"/>
      <w:r w:rsidRPr="00FC7EE6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(далее – Протокол) заключили настоящий договор (далее – Договор) о нижеследующем. </w:t>
      </w:r>
    </w:p>
    <w:p w14:paraId="01443BE2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C7EE6">
        <w:rPr>
          <w:b/>
          <w:lang w:eastAsia="ru-RU"/>
        </w:rPr>
        <w:t>1.</w:t>
      </w:r>
      <w:r w:rsidRPr="00FC7EE6">
        <w:rPr>
          <w:b/>
          <w:lang w:val="en-US" w:eastAsia="ru-RU"/>
        </w:rPr>
        <w:t> </w:t>
      </w:r>
      <w:r w:rsidRPr="00FC7EE6">
        <w:rPr>
          <w:b/>
          <w:lang w:eastAsia="ru-RU"/>
        </w:rPr>
        <w:t>Предмет и цель договора</w:t>
      </w:r>
    </w:p>
    <w:p w14:paraId="31B9F3C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1.1.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FC7EE6">
        <w:rPr>
          <w:lang w:eastAsia="ru-RU"/>
        </w:rPr>
        <w:t xml:space="preserve"> земельный участок, государственная собственность на который не разграничена, площадью 2367 кв. м., с кадастровым номером 50:25:0030120:1504,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Российская Федерация, Московская область, Городской округ Шатура, село Петровское, прилегающий с востока к земельному участку с кадастровым номером 50:25:0030120:1457.</w:t>
      </w:r>
    </w:p>
    <w:p w14:paraId="45C9758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1.2.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C7EE6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C7EE6">
        <w:rPr>
          <w:lang w:eastAsia="ru-RU"/>
        </w:rPr>
        <w:t>».</w:t>
      </w:r>
    </w:p>
    <w:p w14:paraId="5CAF9546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6FE87E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 xml:space="preserve">1.4. На Земельном участке отсутствуют объекты. </w:t>
      </w:r>
    </w:p>
    <w:p w14:paraId="7DB185B5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E635F3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547F779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4EDD5E5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2.</w:t>
      </w:r>
      <w:r w:rsidRPr="00FC7EE6">
        <w:rPr>
          <w:b/>
          <w:lang w:val="en-US" w:eastAsia="ru-RU"/>
        </w:rPr>
        <w:t> </w:t>
      </w:r>
      <w:r w:rsidRPr="00FC7EE6">
        <w:rPr>
          <w:b/>
          <w:lang w:eastAsia="ru-RU"/>
        </w:rPr>
        <w:t>Срок договора</w:t>
      </w:r>
    </w:p>
    <w:p w14:paraId="03336C1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2.1.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Договор заключается на срок 13 лет 2 месяца с_______ по _______.</w:t>
      </w:r>
    </w:p>
    <w:p w14:paraId="66C757A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2.2.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Земельный участок считается переданным Арендодателем Арендатору</w:t>
      </w:r>
      <w:r w:rsidRPr="00FC7EE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87B31B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7EE6">
        <w:rPr>
          <w:lang w:eastAsia="ru-RU"/>
        </w:rPr>
        <w:t>Договор считается заключенным с момента передачи Земельного участка.</w:t>
      </w:r>
      <w:r w:rsidRPr="00FC7EE6">
        <w:rPr>
          <w:lang w:eastAsia="ru-RU"/>
        </w:rPr>
        <w:br/>
        <w:t>Акт приема-передачи Земельного участка подписывается одновременно</w:t>
      </w:r>
      <w:r w:rsidRPr="00FC7EE6">
        <w:rPr>
          <w:lang w:eastAsia="ru-RU"/>
        </w:rPr>
        <w:br/>
        <w:t>с подписанием Договора.</w:t>
      </w:r>
    </w:p>
    <w:p w14:paraId="792FD86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3.</w:t>
      </w:r>
      <w:r w:rsidRPr="00FC7EE6">
        <w:rPr>
          <w:b/>
          <w:lang w:val="en-US" w:eastAsia="ru-RU"/>
        </w:rPr>
        <w:t> </w:t>
      </w:r>
      <w:r w:rsidRPr="00FC7EE6">
        <w:rPr>
          <w:b/>
          <w:lang w:eastAsia="ru-RU"/>
        </w:rPr>
        <w:t>Арендная плата</w:t>
      </w:r>
    </w:p>
    <w:p w14:paraId="3B8CEE56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3.1.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Арендная плата начисляется с даты начала срока Договора, указанного</w:t>
      </w:r>
      <w:r w:rsidRPr="00FC7EE6">
        <w:rPr>
          <w:lang w:eastAsia="ru-RU"/>
        </w:rPr>
        <w:br/>
        <w:t>в п. 2.1. Договора.</w:t>
      </w:r>
    </w:p>
    <w:p w14:paraId="28A01EB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3.2.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21C6A17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3.3.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 xml:space="preserve">Размер арендной платы определяется в соответствии с Приложением № 2 </w:t>
      </w:r>
      <w:r w:rsidRPr="00FC7EE6">
        <w:rPr>
          <w:lang w:eastAsia="ru-RU"/>
        </w:rPr>
        <w:br/>
        <w:t>к Договору, которое является неотъемлемой частью Договора.</w:t>
      </w:r>
    </w:p>
    <w:p w14:paraId="5C2DA71A" w14:textId="77777777" w:rsidR="00FC7EE6" w:rsidRPr="00FC7EE6" w:rsidRDefault="00FC7EE6" w:rsidP="00FC7EE6">
      <w:pPr>
        <w:suppressAutoHyphens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3.4.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Вариант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E706BD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 xml:space="preserve">Вариант 2.  Арендная плата вносится Арендатором ежеквартально в полном объеме в размере, определенном в Приложении № 2к Договору, не позднее 15 числа последнего месяца текущего квартала включительно путем внесения денежных средств безналичным порядком, с обязательным указанием в платежном документе назначения платежа, номера и даты Договора по следующим реквизитам ___________________________________(для юридических лиц). </w:t>
      </w:r>
    </w:p>
    <w:p w14:paraId="19E6A17A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3.5.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FCD94E5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4CD5EB49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5B01E0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07D73A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37C97C9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7BE9BC7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7EE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66B0E16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4. Права и обязанности Сторон</w:t>
      </w:r>
    </w:p>
    <w:p w14:paraId="0408584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4.1. Арендодатель имеет право:</w:t>
      </w:r>
    </w:p>
    <w:p w14:paraId="4F307AF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1EAD67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93145B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24BDB0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31DED0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E1A6DBA" w14:textId="77777777" w:rsidR="00FC7EE6" w:rsidRPr="00FC7EE6" w:rsidRDefault="00FC7EE6" w:rsidP="00FC7EE6">
      <w:pPr>
        <w:suppressAutoHyphens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6F01FA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неиспользования/неосвоения Земельного участка в течение 1 года;</w:t>
      </w:r>
    </w:p>
    <w:p w14:paraId="64FC4F5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E7DBE56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неподписания Арендатором дополнительных соглашений к Договору о внесении изменений, указанных в п. 4.1.3.;</w:t>
      </w:r>
    </w:p>
    <w:p w14:paraId="78FBC66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переуступки Арендатором прав и обязанностей по Договору;</w:t>
      </w:r>
    </w:p>
    <w:p w14:paraId="6DF6489C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заключения Арендатором договора субаренды Земельного участка;</w:t>
      </w:r>
    </w:p>
    <w:p w14:paraId="1C4C6CB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AF2FBC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6B0BDBC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56B85A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8F22B08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D69BEE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CCE6EF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6834CD9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4.2. Арендодатель обязан:</w:t>
      </w:r>
    </w:p>
    <w:p w14:paraId="0628023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7EABD18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36520E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9AB257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25C8216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4.3. Арендатор имеет право:</w:t>
      </w:r>
    </w:p>
    <w:p w14:paraId="09B5BBC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BF212A5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0C20AC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 Арендатор обязан:</w:t>
      </w:r>
    </w:p>
    <w:p w14:paraId="1F23342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49586A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4.4.2. Использовать Земельный участок в соответствии с требованиями: (в случае, если Земельный участок имеет ограничения в использовании, указанные в п. 1.3).</w:t>
      </w:r>
    </w:p>
    <w:p w14:paraId="175C7D02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234674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F6A04E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614BC98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37FC458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79C3E8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018BE9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0540A4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131C4AA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3F697762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C15CEB5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BA7C30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DF0E19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D0C45BC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C7EE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ADC275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5. Ответственность Сторон</w:t>
      </w:r>
    </w:p>
    <w:p w14:paraId="1ADD4F7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73DE6E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CCF72D2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D74D2C2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5C6289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3E108AC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1BA84D7C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C7EE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2B13E1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6. Рассмотрение споров</w:t>
      </w:r>
    </w:p>
    <w:p w14:paraId="04A7494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0B3E61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C7EE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08FC9E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C7EE6">
        <w:rPr>
          <w:b/>
          <w:lang w:eastAsia="ru-RU"/>
        </w:rPr>
        <w:t>7. Изменение условий договора</w:t>
      </w:r>
    </w:p>
    <w:p w14:paraId="1741042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448005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4942C73A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1E1D4F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C7EE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FB2BEF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8. Дополнительные и особые условия договора</w:t>
      </w:r>
    </w:p>
    <w:p w14:paraId="3756253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EDF5E8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5A39C11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74B2B41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6B339B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C7EE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4BAAC74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9. Приложения к Договору</w:t>
      </w:r>
    </w:p>
    <w:p w14:paraId="287698BC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К Договору прилагается и является его неотъемлемой частью:</w:t>
      </w:r>
    </w:p>
    <w:p w14:paraId="68CE3FC8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Приложение № 1. Протокол.</w:t>
      </w:r>
    </w:p>
    <w:p w14:paraId="4B71D38B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Приложение № 2. Расчет арендной платы.</w:t>
      </w:r>
    </w:p>
    <w:p w14:paraId="68CD46F2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7EE6">
        <w:rPr>
          <w:lang w:eastAsia="ru-RU"/>
        </w:rPr>
        <w:t>Приложение № 3. Акт приема-передачи Земельного участка.</w:t>
      </w:r>
    </w:p>
    <w:p w14:paraId="2627AEB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7EE6">
        <w:rPr>
          <w:b/>
          <w:lang w:eastAsia="ru-RU"/>
        </w:rPr>
        <w:t>10. Адреса, реквизиты и подписи Сторон</w:t>
      </w:r>
    </w:p>
    <w:p w14:paraId="5B67A06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FC7EE6" w:rsidRPr="00FC7EE6" w14:paraId="0290477D" w14:textId="77777777" w:rsidTr="00FC7EE6">
        <w:tc>
          <w:tcPr>
            <w:tcW w:w="2500" w:type="pct"/>
          </w:tcPr>
          <w:p w14:paraId="3180EF5A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A6B0D10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АДМИНИСТРАЦИЯ ГОРОДСКОГО ОКРУГА ШАТУРА МОСКОВСКОЙ ОБЛАСТИ</w:t>
            </w:r>
          </w:p>
          <w:p w14:paraId="37E0EF96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4B541FFD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FC7EE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55C0639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6667A653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FC7EE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164B477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FC7EE6">
              <w:rPr>
                <w:rFonts w:ascii="Times New Roman" w:hAnsi="Times New Roman"/>
                <w:noProof/>
                <w:lang w:eastAsia="en-US"/>
              </w:rPr>
              <w:t>5049025291</w:t>
            </w:r>
            <w:r w:rsidRPr="00FC7EE6">
              <w:rPr>
                <w:rFonts w:ascii="Times New Roman" w:hAnsi="Times New Roman"/>
                <w:lang w:eastAsia="en-US"/>
              </w:rPr>
              <w:t>/</w:t>
            </w:r>
            <w:r w:rsidRPr="00FC7EE6">
              <w:rPr>
                <w:rFonts w:ascii="Times New Roman" w:hAnsi="Times New Roman"/>
                <w:noProof/>
                <w:lang w:eastAsia="en-US"/>
              </w:rPr>
              <w:t>504901001</w:t>
            </w:r>
            <w:r w:rsidRPr="00FC7EE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F6C0BCC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F0D97C1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783B0AF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21E273B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9D3CD70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D7D14B5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C7EE6" w:rsidRPr="00FC7EE6" w14:paraId="329C16CF" w14:textId="77777777" w:rsidTr="00FC7EE6">
        <w:tc>
          <w:tcPr>
            <w:tcW w:w="2500" w:type="pct"/>
          </w:tcPr>
          <w:p w14:paraId="741330D1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val="en-US" w:eastAsia="en-US"/>
              </w:rPr>
              <w:t>__________</w:t>
            </w:r>
            <w:r w:rsidRPr="00FC7EE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1F44BACA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ABEA157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E4044CB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923CEC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FC7EE6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5DC172E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C7EE6">
        <w:rPr>
          <w:lang w:eastAsia="ru-RU"/>
        </w:rPr>
        <w:t>Приложение № 2 к договору аренды</w:t>
      </w:r>
      <w:r w:rsidRPr="00FC7EE6">
        <w:rPr>
          <w:lang w:eastAsia="ru-RU"/>
        </w:rPr>
        <w:br/>
        <w:t>№ _______</w:t>
      </w:r>
      <w:r w:rsidRPr="00FC7EE6">
        <w:rPr>
          <w:lang w:eastAsia="ru-RU"/>
        </w:rPr>
        <w:br/>
        <w:t>от «___» __________ 20___  года</w:t>
      </w:r>
    </w:p>
    <w:p w14:paraId="6160E47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D2AD645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C7EE6">
        <w:rPr>
          <w:lang w:eastAsia="ru-RU"/>
        </w:rPr>
        <w:t>Расчет арендной платы за Земельный участок</w:t>
      </w:r>
    </w:p>
    <w:p w14:paraId="4F6AF1C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7EE6">
        <w:rPr>
          <w:lang w:eastAsia="ru-RU"/>
        </w:rPr>
        <w:t>1. Годовая арендная плата (Апл) за Земельный участок рассчитывается</w:t>
      </w:r>
      <w:r w:rsidRPr="00FC7EE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C7EE6" w:rsidRPr="00FC7EE6" w14:paraId="73AB703A" w14:textId="77777777" w:rsidTr="00FC7EE6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9470A" w14:textId="77777777" w:rsidR="00FC7EE6" w:rsidRPr="00FC7EE6" w:rsidRDefault="00FC7EE6" w:rsidP="00FC7EE6">
            <w:pPr>
              <w:suppressAutoHyphens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720E0" w14:textId="77777777" w:rsidR="00FC7EE6" w:rsidRPr="00FC7EE6" w:rsidRDefault="00FC7EE6" w:rsidP="00FC7EE6">
            <w:pPr>
              <w:suppressAutoHyphens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50DD6" w14:textId="77777777" w:rsidR="00FC7EE6" w:rsidRPr="00FC7EE6" w:rsidRDefault="00FC7EE6" w:rsidP="00FC7EE6">
            <w:pPr>
              <w:suppressAutoHyphens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0AA21" w14:textId="77777777" w:rsidR="00FC7EE6" w:rsidRPr="00FC7EE6" w:rsidRDefault="00FC7EE6" w:rsidP="00FC7EE6">
            <w:pPr>
              <w:suppressAutoHyphens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>Годовая арендная плата, руб.</w:t>
            </w:r>
          </w:p>
        </w:tc>
      </w:tr>
      <w:tr w:rsidR="00FC7EE6" w:rsidRPr="00FC7EE6" w14:paraId="76F1066D" w14:textId="77777777" w:rsidTr="00FC7EE6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D62C6" w14:textId="77777777" w:rsidR="00FC7EE6" w:rsidRPr="00FC7EE6" w:rsidRDefault="00FC7EE6" w:rsidP="00FC7EE6">
            <w:pPr>
              <w:suppressAutoHyphens w:val="0"/>
              <w:jc w:val="both"/>
              <w:rPr>
                <w:lang w:val="en-US" w:eastAsia="ru-RU"/>
              </w:rPr>
            </w:pPr>
            <w:r w:rsidRPr="00FC7EE6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30998" w14:textId="77777777" w:rsidR="00FC7EE6" w:rsidRPr="00FC7EE6" w:rsidRDefault="00FC7EE6" w:rsidP="00FC7EE6">
            <w:pPr>
              <w:suppressAutoHyphens w:val="0"/>
              <w:jc w:val="both"/>
              <w:rPr>
                <w:lang w:eastAsia="ru-RU"/>
              </w:rPr>
            </w:pPr>
            <w:r w:rsidRPr="00FC7EE6">
              <w:rPr>
                <w:lang w:val="en-US" w:eastAsia="ru-RU"/>
              </w:rPr>
              <w:t>2367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3C084" w14:textId="77777777" w:rsidR="00FC7EE6" w:rsidRPr="00FC7EE6" w:rsidRDefault="00FC7EE6" w:rsidP="00FC7EE6">
            <w:pPr>
              <w:suppressAutoHyphens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D7FEA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7907C4F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C7EE6">
        <w:rPr>
          <w:lang w:eastAsia="ru-RU"/>
        </w:rPr>
        <w:t>2.</w:t>
      </w:r>
      <w:r w:rsidRPr="00FC7EE6">
        <w:rPr>
          <w:lang w:val="en-US" w:eastAsia="ru-RU"/>
        </w:rPr>
        <w:t> </w:t>
      </w:r>
      <w:r w:rsidRPr="00FC7EE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FC7EE6" w:rsidRPr="00FC7EE6" w14:paraId="15660C39" w14:textId="77777777" w:rsidTr="00FC7EE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DAE28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EE4A3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>Арендная плата (руб.)</w:t>
            </w:r>
            <w:r w:rsidRPr="00FC7EE6">
              <w:rPr>
                <w:color w:val="0000FF"/>
                <w:lang w:eastAsia="ru-RU"/>
              </w:rPr>
              <w:t>*</w:t>
            </w:r>
          </w:p>
        </w:tc>
      </w:tr>
      <w:tr w:rsidR="00FC7EE6" w:rsidRPr="00FC7EE6" w14:paraId="6DD2AAB9" w14:textId="77777777" w:rsidTr="00FC7EE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F935E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>Квартал/Месяц</w:t>
            </w:r>
            <w:r w:rsidRPr="00FC7EE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53A84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C7EE6" w:rsidRPr="00FC7EE6" w14:paraId="3D034DE7" w14:textId="77777777" w:rsidTr="00FC7EE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C7411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C7EE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D8991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2D062AC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C7EE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F662C76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DC48BC0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C7EE6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FC7EE6" w:rsidRPr="00FC7EE6" w14:paraId="57588E27" w14:textId="77777777" w:rsidTr="00FC7EE6">
        <w:tc>
          <w:tcPr>
            <w:tcW w:w="2500" w:type="pct"/>
          </w:tcPr>
          <w:p w14:paraId="18321946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50041B5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5E5AE33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Арендатор</w:t>
            </w:r>
            <w:r w:rsidRPr="00FC7EE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C7EE6" w:rsidRPr="00FC7EE6" w14:paraId="57446A19" w14:textId="77777777" w:rsidTr="00FC7EE6">
        <w:tc>
          <w:tcPr>
            <w:tcW w:w="2500" w:type="pct"/>
            <w:hideMark/>
          </w:tcPr>
          <w:p w14:paraId="7B524DC6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C7EE6">
              <w:rPr>
                <w:rFonts w:ascii="Times New Roman" w:hAnsi="Times New Roman"/>
                <w:lang w:val="en-US" w:eastAsia="en-US"/>
              </w:rPr>
              <w:t>__________</w:t>
            </w:r>
            <w:r w:rsidRPr="00FC7EE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</w:tc>
        <w:tc>
          <w:tcPr>
            <w:tcW w:w="2500" w:type="pct"/>
            <w:hideMark/>
          </w:tcPr>
          <w:p w14:paraId="1F7E9C71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val="en-US" w:eastAsia="en-US"/>
              </w:rPr>
              <w:t>__________</w:t>
            </w:r>
            <w:r w:rsidRPr="00FC7EE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6A7331F" w14:textId="77777777" w:rsidR="00FC7EE6" w:rsidRPr="00FC7EE6" w:rsidRDefault="00FC7EE6" w:rsidP="00FC7EE6">
      <w:pPr>
        <w:suppressAutoHyphens w:val="0"/>
        <w:jc w:val="both"/>
        <w:rPr>
          <w:lang w:val="en-US" w:eastAsia="ru-RU"/>
        </w:rPr>
      </w:pPr>
      <w:r w:rsidRPr="00FC7EE6">
        <w:rPr>
          <w:rFonts w:ascii="Arial Unicode MS" w:eastAsia="Arial Unicode MS" w:hAnsi="Arial Unicode MS"/>
          <w:lang w:val="en-US" w:eastAsia="ru-RU"/>
        </w:rPr>
        <w:br w:type="page"/>
      </w:r>
    </w:p>
    <w:p w14:paraId="076117A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C7EE6">
        <w:rPr>
          <w:lang w:eastAsia="ru-RU"/>
        </w:rPr>
        <w:t>Приложение № 3 к договору аренды</w:t>
      </w:r>
      <w:r w:rsidRPr="00FC7EE6">
        <w:rPr>
          <w:lang w:eastAsia="ru-RU"/>
        </w:rPr>
        <w:br/>
        <w:t>№ _______</w:t>
      </w:r>
      <w:r w:rsidRPr="00FC7EE6">
        <w:rPr>
          <w:lang w:eastAsia="ru-RU"/>
        </w:rPr>
        <w:br/>
        <w:t>от «___» __________ 20___ года</w:t>
      </w:r>
    </w:p>
    <w:p w14:paraId="32D486EE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E49339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C7EE6">
        <w:rPr>
          <w:lang w:eastAsia="ru-RU"/>
        </w:rPr>
        <w:t>Акт приема-передачи земельного участка</w:t>
      </w:r>
    </w:p>
    <w:p w14:paraId="794C6371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28FEC7A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noProof/>
          <w:lang w:eastAsia="ru-RU"/>
        </w:rPr>
        <w:t>АДМИНИСТРАЦИЯ ГОРОДСКОГО ОКРУГА ШАТУРА МОСКОВСКОЙ ОБЛАСТИ</w:t>
      </w:r>
      <w:r w:rsidRPr="00FC7EE6">
        <w:rPr>
          <w:lang w:eastAsia="ru-RU"/>
        </w:rPr>
        <w:t xml:space="preserve">, ОГРН </w:t>
      </w:r>
      <w:r w:rsidRPr="00FC7EE6">
        <w:rPr>
          <w:noProof/>
          <w:lang w:eastAsia="ru-RU"/>
        </w:rPr>
        <w:t>1205000102724</w:t>
      </w:r>
      <w:r w:rsidRPr="00FC7EE6">
        <w:rPr>
          <w:lang w:eastAsia="ru-RU"/>
        </w:rPr>
        <w:t xml:space="preserve">, ИНН/КПП </w:t>
      </w:r>
      <w:r w:rsidRPr="00FC7EE6">
        <w:rPr>
          <w:noProof/>
          <w:lang w:eastAsia="ru-RU"/>
        </w:rPr>
        <w:t>5049025291</w:t>
      </w:r>
      <w:r w:rsidRPr="00FC7EE6">
        <w:rPr>
          <w:lang w:eastAsia="ru-RU"/>
        </w:rPr>
        <w:t>/</w:t>
      </w:r>
      <w:r w:rsidRPr="00FC7EE6">
        <w:rPr>
          <w:noProof/>
          <w:lang w:eastAsia="ru-RU"/>
        </w:rPr>
        <w:t>504901001</w:t>
      </w:r>
      <w:r w:rsidRPr="00FC7EE6">
        <w:rPr>
          <w:lang w:eastAsia="ru-RU"/>
        </w:rPr>
        <w:t xml:space="preserve"> в лице </w:t>
      </w:r>
      <w:r w:rsidRPr="00FC7EE6">
        <w:rPr>
          <w:noProof/>
          <w:lang w:eastAsia="ru-RU"/>
        </w:rPr>
        <w:t>____</w:t>
      </w:r>
      <w:r w:rsidRPr="00FC7EE6">
        <w:rPr>
          <w:lang w:eastAsia="ru-RU"/>
        </w:rPr>
        <w:t xml:space="preserve"> действующ__ на основании , в дальнейшем именуем__ «Арендодатель», с одной стороны, 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66FB2B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6276793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0BD6E7D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7EE6">
        <w:rPr>
          <w:lang w:eastAsia="ru-RU"/>
        </w:rPr>
        <w:t>3. Арендатор претензий к Арендодателю не имеет.</w:t>
      </w:r>
    </w:p>
    <w:p w14:paraId="4E445D18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FB43797" w14:textId="77777777" w:rsidR="00FC7EE6" w:rsidRPr="00FC7EE6" w:rsidRDefault="00FC7EE6" w:rsidP="00FC7EE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C7EE6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FC7EE6" w:rsidRPr="00FC7EE6" w14:paraId="5882E0E3" w14:textId="77777777" w:rsidTr="00FC7EE6">
        <w:tc>
          <w:tcPr>
            <w:tcW w:w="2500" w:type="pct"/>
          </w:tcPr>
          <w:p w14:paraId="2FC5557A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06CF6F2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F4A82A6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eastAsia="en-US"/>
              </w:rPr>
              <w:t>Арендатор</w:t>
            </w:r>
            <w:r w:rsidRPr="00FC7EE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C7EE6" w:rsidRPr="00FC7EE6" w14:paraId="7B204E12" w14:textId="77777777" w:rsidTr="00FC7EE6">
        <w:tc>
          <w:tcPr>
            <w:tcW w:w="2500" w:type="pct"/>
          </w:tcPr>
          <w:p w14:paraId="2FFA425A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C7EE6">
              <w:rPr>
                <w:rFonts w:ascii="Times New Roman" w:hAnsi="Times New Roman"/>
                <w:lang w:val="en-US" w:eastAsia="en-US"/>
              </w:rPr>
              <w:t>__________</w:t>
            </w:r>
            <w:r w:rsidRPr="00FC7EE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  <w:r w:rsidRPr="00FC7EE6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2ED04107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65B6437" w14:textId="77777777" w:rsidR="00FC7EE6" w:rsidRPr="00FC7EE6" w:rsidRDefault="00FC7EE6" w:rsidP="00FC7EE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C7EE6">
              <w:rPr>
                <w:rFonts w:ascii="Times New Roman" w:hAnsi="Times New Roman"/>
                <w:lang w:val="en-US" w:eastAsia="en-US"/>
              </w:rPr>
              <w:t>__________</w:t>
            </w:r>
            <w:r w:rsidRPr="00FC7EE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15FFC4E" w14:textId="77777777" w:rsidR="00FC7EE6" w:rsidRPr="00FC7EE6" w:rsidRDefault="00FC7EE6" w:rsidP="00FC7EE6">
      <w:pPr>
        <w:suppressAutoHyphens w:val="0"/>
        <w:jc w:val="both"/>
        <w:rPr>
          <w:lang w:val="en-US" w:eastAsia="ru-RU"/>
        </w:rPr>
      </w:pPr>
    </w:p>
    <w:p w14:paraId="355D3227" w14:textId="77777777" w:rsidR="00204C8A" w:rsidRPr="00204C8A" w:rsidRDefault="00204C8A" w:rsidP="000E4780">
      <w:pPr>
        <w:jc w:val="center"/>
      </w:pPr>
    </w:p>
    <w:p w14:paraId="5359DEC7" w14:textId="77777777" w:rsidR="00204C8A" w:rsidRPr="00204C8A" w:rsidRDefault="00204C8A" w:rsidP="000E4780">
      <w:pPr>
        <w:ind w:right="-5"/>
        <w:jc w:val="center"/>
        <w:rPr>
          <w:lang w:eastAsia="ru-RU"/>
        </w:rPr>
      </w:pPr>
    </w:p>
    <w:p w14:paraId="39C4659D" w14:textId="77777777" w:rsidR="00204C8A" w:rsidRPr="00204C8A" w:rsidRDefault="00204C8A" w:rsidP="000E4780">
      <w:pPr>
        <w:ind w:right="-5"/>
        <w:jc w:val="center"/>
        <w:rPr>
          <w:lang w:eastAsia="ru-RU"/>
        </w:rPr>
      </w:pPr>
    </w:p>
    <w:bookmarkEnd w:id="103"/>
    <w:p w14:paraId="5F8E5AA3" w14:textId="77777777" w:rsidR="005129F2" w:rsidRPr="006560D0" w:rsidRDefault="005129F2" w:rsidP="000E4780">
      <w:pPr>
        <w:tabs>
          <w:tab w:val="left" w:pos="1024"/>
        </w:tabs>
        <w:ind w:firstLine="709"/>
        <w:jc w:val="center"/>
        <w:rPr>
          <w:bCs/>
        </w:rPr>
      </w:pPr>
    </w:p>
    <w:bookmarkEnd w:id="104"/>
    <w:p w14:paraId="29D63FFD" w14:textId="159B36C4" w:rsidR="002448B2" w:rsidRDefault="002448B2" w:rsidP="000E4780">
      <w:pPr>
        <w:jc w:val="center"/>
      </w:pPr>
    </w:p>
    <w:p w14:paraId="7E90B15A" w14:textId="282B5EC1" w:rsidR="002448B2" w:rsidRDefault="002448B2" w:rsidP="000E4780">
      <w:pPr>
        <w:jc w:val="center"/>
      </w:pPr>
    </w:p>
    <w:p w14:paraId="22DEE729" w14:textId="0BF1B5B0" w:rsidR="002448B2" w:rsidRDefault="002448B2" w:rsidP="000E4780">
      <w:pPr>
        <w:jc w:val="center"/>
      </w:pPr>
    </w:p>
    <w:p w14:paraId="52D3E486" w14:textId="41FEBDD5" w:rsidR="002448B2" w:rsidRDefault="002448B2" w:rsidP="000E4780">
      <w:pPr>
        <w:jc w:val="center"/>
      </w:pPr>
    </w:p>
    <w:p w14:paraId="64C5660C" w14:textId="2D84E253" w:rsidR="002448B2" w:rsidRDefault="002448B2" w:rsidP="000E4780">
      <w:pPr>
        <w:jc w:val="center"/>
      </w:pPr>
    </w:p>
    <w:p w14:paraId="5DEB56CD" w14:textId="4453E0C7" w:rsidR="002448B2" w:rsidRDefault="002448B2" w:rsidP="000E4780">
      <w:pPr>
        <w:jc w:val="center"/>
      </w:pPr>
    </w:p>
    <w:p w14:paraId="60E2FABF" w14:textId="7F2CF013" w:rsidR="002448B2" w:rsidRDefault="002448B2" w:rsidP="000E4780">
      <w:pPr>
        <w:jc w:val="center"/>
      </w:pPr>
    </w:p>
    <w:p w14:paraId="7A0303EE" w14:textId="0C4DAC84" w:rsidR="002448B2" w:rsidRDefault="002448B2" w:rsidP="000E4780">
      <w:pPr>
        <w:jc w:val="center"/>
      </w:pPr>
    </w:p>
    <w:p w14:paraId="3D6B1924" w14:textId="77777777" w:rsidR="004917FA" w:rsidRDefault="002448B2" w:rsidP="004917F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4917FA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917FA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50B04B73" w14:textId="77777777" w:rsidR="004917FA" w:rsidRDefault="004917FA" w:rsidP="004917FA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0ABE6E16" wp14:editId="46920521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B5EA9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ADB933C" wp14:editId="04AC533F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B31BD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2024178" wp14:editId="0B969188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01047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A59C854" wp14:editId="516701A7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D4DDA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7B733EA" wp14:editId="4A4F8674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B123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7E5E016" wp14:editId="78D2A4EC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858D1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40DF861" wp14:editId="66FE8ACF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4203E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E2024C7" wp14:editId="422FD09E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5CDF4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F630D92" wp14:editId="560C8184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AE4E7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8D178E0" wp14:editId="5716EDA2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C54E6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5A74BE6" wp14:editId="1E178D8D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1D35E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89E0948" wp14:editId="31D6C555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6B8DA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75D0DDF" wp14:editId="67E9DC22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E7F33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1AEE011" wp14:editId="7CD6AC3C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2B90C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29A859D" wp14:editId="0D04AFC8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1BBF3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7D833AC" wp14:editId="0C4300D0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45B20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182EF4D" wp14:editId="1723183E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8D297" w14:textId="77777777" w:rsidR="004917FA" w:rsidRDefault="004917FA" w:rsidP="004917FA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865D000" wp14:editId="34E96E4C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396EA" w14:textId="77777777" w:rsidR="004917FA" w:rsidRDefault="004917FA" w:rsidP="004917F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A39371E" wp14:editId="00046E1E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1615A" w14:textId="77777777" w:rsidR="004917FA" w:rsidRDefault="004917FA" w:rsidP="004917F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5011DE2" wp14:editId="56E44EA7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0AB6F" w14:textId="77777777" w:rsidR="004917FA" w:rsidRDefault="004917FA" w:rsidP="004917F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FAA456C" wp14:editId="1235F12A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DB757" w14:textId="77777777" w:rsidR="004917FA" w:rsidRDefault="004917FA" w:rsidP="004917F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A71A330" wp14:editId="348E347E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3B61" w14:textId="77777777" w:rsidR="004917FA" w:rsidRDefault="004917FA" w:rsidP="004917FA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E808743" wp14:editId="33D1E5BD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C99D" w14:textId="77777777" w:rsidR="004917FA" w:rsidRPr="00131FFF" w:rsidRDefault="004917FA" w:rsidP="004917FA">
      <w:pPr>
        <w:rPr>
          <w:lang w:val="x-none"/>
        </w:rPr>
      </w:pPr>
    </w:p>
    <w:p w14:paraId="7854498C" w14:textId="77777777" w:rsidR="004917FA" w:rsidRDefault="004917FA" w:rsidP="004917F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549684EE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166759AE" wp14:editId="15E82FC5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68F14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077D5DF4" wp14:editId="6F8A14C2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BCC55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1F4B3C62" wp14:editId="24583047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A9918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6640E1DE" wp14:editId="6225E5D3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FFABE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62EECA3C" wp14:editId="7DD13FED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340BD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5F8E6906" wp14:editId="755FE3D1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753EC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7AB3C48E" wp14:editId="5D8870B3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B6697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56585945" wp14:editId="16658888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B913D" w14:textId="77777777" w:rsidR="004917FA" w:rsidRDefault="004917FA" w:rsidP="004917FA">
      <w:r w:rsidRPr="008B42F0">
        <w:rPr>
          <w:noProof/>
          <w:lang w:eastAsia="ru-RU"/>
        </w:rPr>
        <w:drawing>
          <wp:inline distT="0" distB="0" distL="0" distR="0" wp14:anchorId="5033826D" wp14:editId="631F7234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F9799" w14:textId="77777777" w:rsidR="004917FA" w:rsidRDefault="004917FA" w:rsidP="004917FA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486D103A" wp14:editId="1B146B06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  <w:permEnd w:id="1874551333"/>
    </w:p>
    <w:sectPr w:rsidR="004917FA" w:rsidSect="0049318D">
      <w:footerReference w:type="default" r:id="rId7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2374FE" w:rsidRDefault="002374FE">
      <w:r>
        <w:separator/>
      </w:r>
    </w:p>
  </w:endnote>
  <w:endnote w:type="continuationSeparator" w:id="0">
    <w:p w14:paraId="15CB179D" w14:textId="77777777" w:rsidR="002374FE" w:rsidRDefault="002374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48CD2D45" w:rsidR="002374FE" w:rsidRDefault="002374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26DC" w:rsidRPr="006026D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2374FE" w:rsidRPr="001A6C06" w:rsidRDefault="002374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2374FE" w:rsidRDefault="002374FE">
      <w:r>
        <w:separator/>
      </w:r>
    </w:p>
  </w:footnote>
  <w:footnote w:type="continuationSeparator" w:id="0">
    <w:p w14:paraId="3DB35AE1" w14:textId="77777777" w:rsidR="002374FE" w:rsidRDefault="002374FE">
      <w:r>
        <w:continuationSeparator/>
      </w:r>
    </w:p>
  </w:footnote>
  <w:footnote w:id="1">
    <w:p w14:paraId="742D72C0" w14:textId="4217E735" w:rsidR="002374FE" w:rsidRPr="001E46D6" w:rsidRDefault="002374F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2374FE" w:rsidRPr="0049318D" w:rsidRDefault="002374F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2374FE" w:rsidRPr="0049318D" w:rsidRDefault="002374F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2374FE" w:rsidRPr="0049318D" w:rsidRDefault="002374F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2374FE" w:rsidRPr="0049318D" w:rsidRDefault="002374F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K9RaUpV/CSrqvV4EW5xMTuZNCGA0NkDm+R4IxItY7Vr7xgEVyc90J5gTKYcUOKZiSloVdp63W9/yMJEmloXSw==" w:salt="N3+Z+jz/Es7XeHZiBjOV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98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4326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6B09"/>
    <w:rsid w:val="000C727F"/>
    <w:rsid w:val="000C7EE3"/>
    <w:rsid w:val="000D1BBA"/>
    <w:rsid w:val="000D2097"/>
    <w:rsid w:val="000D476E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4780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374FE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213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6ED8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00D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7FA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8CE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1B5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6DC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180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2B04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18C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6EB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1074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0D3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248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5FE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C7EE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98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D476E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FC7EE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0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8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9732910-244A-4318-BEAC-5CDABF0C63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80</Pages>
  <Words>9122</Words>
  <Characters>51997</Characters>
  <Application>Microsoft Office Word</Application>
  <DocSecurity>8</DocSecurity>
  <Lines>433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60998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22</cp:revision>
  <cp:lastPrinted>2023-07-10T12:10:00Z</cp:lastPrinted>
  <dcterms:created xsi:type="dcterms:W3CDTF">2023-03-03T05:41:00Z</dcterms:created>
  <dcterms:modified xsi:type="dcterms:W3CDTF">2023-07-10T12:20:00Z</dcterms:modified>
</cp:coreProperties>
</file>